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3419"/>
        <w:gridCol w:w="128"/>
        <w:gridCol w:w="1772"/>
        <w:gridCol w:w="76"/>
        <w:gridCol w:w="1605"/>
        <w:gridCol w:w="101"/>
        <w:gridCol w:w="64"/>
        <w:gridCol w:w="80"/>
        <w:gridCol w:w="3545"/>
      </w:tblGrid>
      <w:tr w:rsidR="00A96F51" w:rsidRPr="007324BD" w14:paraId="0182BEFA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2CB"/>
            <w:vAlign w:val="center"/>
          </w:tcPr>
          <w:p w14:paraId="410BECA8" w14:textId="77777777" w:rsidR="00A96F51" w:rsidRPr="0055008D" w:rsidRDefault="00A96F51" w:rsidP="005314CE">
            <w:pPr>
              <w:pStyle w:val="Heading2"/>
              <w:rPr>
                <w:rFonts w:ascii="Century Gothic" w:hAnsi="Century Gothic"/>
                <w:color w:val="614B79"/>
                <w:sz w:val="28"/>
                <w:szCs w:val="28"/>
              </w:rPr>
            </w:pPr>
            <w:r w:rsidRPr="0055008D">
              <w:rPr>
                <w:rFonts w:ascii="Century Gothic" w:hAnsi="Century Gothic"/>
                <w:color w:val="614B79"/>
                <w:sz w:val="28"/>
                <w:szCs w:val="28"/>
              </w:rPr>
              <w:t>hospital information</w:t>
            </w:r>
          </w:p>
        </w:tc>
      </w:tr>
      <w:tr w:rsidR="0024648C" w:rsidRPr="0055008D" w14:paraId="6871AEA6" w14:textId="77777777" w:rsidTr="00483909">
        <w:trPr>
          <w:cantSplit/>
          <w:trHeight w:val="312"/>
          <w:jc w:val="center"/>
        </w:trPr>
        <w:tc>
          <w:tcPr>
            <w:tcW w:w="1079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E53D69" w14:textId="77777777" w:rsidR="0024648C" w:rsidRPr="0055008D" w:rsidRDefault="00265C7A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 xml:space="preserve">Hospital </w:t>
            </w:r>
            <w:r w:rsidR="0024648C"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</w:t>
            </w:r>
            <w:r w:rsidR="001D2340" w:rsidRPr="0055008D">
              <w:rPr>
                <w:rFonts w:ascii="Century Gothic" w:hAnsi="Century Gothic"/>
                <w:color w:val="2D8C9E"/>
                <w:sz w:val="20"/>
                <w:szCs w:val="20"/>
              </w:rPr>
              <w:t>:</w:t>
            </w:r>
          </w:p>
        </w:tc>
      </w:tr>
      <w:tr w:rsidR="0055008D" w:rsidRPr="0055008D" w14:paraId="54EA9CAE" w14:textId="77777777" w:rsidTr="00AA7322">
        <w:trPr>
          <w:cantSplit/>
          <w:trHeight w:val="259"/>
          <w:jc w:val="center"/>
        </w:trPr>
        <w:tc>
          <w:tcPr>
            <w:tcW w:w="5395" w:type="dxa"/>
            <w:gridSpan w:val="4"/>
            <w:shd w:val="clear" w:color="auto" w:fill="auto"/>
            <w:vAlign w:val="center"/>
          </w:tcPr>
          <w:p w14:paraId="75CFC2E7" w14:textId="77777777" w:rsidR="0055008D" w:rsidRPr="0055008D" w:rsidRDefault="0055008D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Address:</w:t>
            </w:r>
          </w:p>
        </w:tc>
        <w:tc>
          <w:tcPr>
            <w:tcW w:w="5395" w:type="dxa"/>
            <w:gridSpan w:val="5"/>
            <w:shd w:val="clear" w:color="auto" w:fill="auto"/>
            <w:vAlign w:val="center"/>
          </w:tcPr>
          <w:p w14:paraId="6C4602E9" w14:textId="3E74FF2B" w:rsidR="0055008D" w:rsidRPr="0055008D" w:rsidRDefault="0055008D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OSHPD Code:</w:t>
            </w:r>
          </w:p>
        </w:tc>
      </w:tr>
      <w:tr w:rsidR="00C92FF3" w:rsidRPr="0055008D" w14:paraId="6FF5200A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478998C0" w14:textId="77777777" w:rsidR="009622B2" w:rsidRPr="0055008D" w:rsidRDefault="009622B2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City</w:t>
            </w:r>
            <w:r w:rsidR="001D2340" w:rsidRPr="0055008D">
              <w:rPr>
                <w:rFonts w:ascii="Century Gothic" w:hAnsi="Century Gothic"/>
                <w:color w:val="2D8C9E"/>
                <w:sz w:val="20"/>
                <w:szCs w:val="20"/>
              </w:rPr>
              <w:t>:</w:t>
            </w:r>
          </w:p>
        </w:tc>
        <w:tc>
          <w:tcPr>
            <w:tcW w:w="3826" w:type="dxa"/>
            <w:gridSpan w:val="7"/>
            <w:shd w:val="clear" w:color="auto" w:fill="auto"/>
            <w:vAlign w:val="center"/>
          </w:tcPr>
          <w:p w14:paraId="04B5D9EA" w14:textId="77777777" w:rsidR="009622B2" w:rsidRPr="0055008D" w:rsidRDefault="009622B2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State</w:t>
            </w:r>
            <w:r w:rsidR="001D2340" w:rsidRPr="0055008D">
              <w:rPr>
                <w:rFonts w:ascii="Century Gothic" w:hAnsi="Century Gothic"/>
                <w:color w:val="2D8C9E"/>
                <w:sz w:val="20"/>
                <w:szCs w:val="20"/>
              </w:rPr>
              <w:t>: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4F75A985" w14:textId="77777777" w:rsidR="009622B2" w:rsidRPr="0055008D" w:rsidRDefault="009622B2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ZIP</w:t>
            </w:r>
            <w:r w:rsidR="00900794" w:rsidRPr="0055008D">
              <w:rPr>
                <w:rFonts w:ascii="Century Gothic" w:hAnsi="Century Gothic"/>
                <w:color w:val="2D8C9E"/>
                <w:sz w:val="20"/>
                <w:szCs w:val="20"/>
              </w:rPr>
              <w:t xml:space="preserve"> Code</w:t>
            </w:r>
            <w:r w:rsidR="001D2340" w:rsidRPr="0055008D">
              <w:rPr>
                <w:rFonts w:ascii="Century Gothic" w:hAnsi="Century Gothic"/>
                <w:color w:val="2D8C9E"/>
                <w:sz w:val="20"/>
                <w:szCs w:val="20"/>
              </w:rPr>
              <w:t>:</w:t>
            </w:r>
          </w:p>
        </w:tc>
      </w:tr>
      <w:tr w:rsidR="00C92FF3" w:rsidRPr="0055008D" w14:paraId="0BFC74AD" w14:textId="77777777" w:rsidTr="0055008D">
        <w:trPr>
          <w:cantSplit/>
          <w:trHeight w:val="259"/>
          <w:jc w:val="center"/>
        </w:trPr>
        <w:tc>
          <w:tcPr>
            <w:tcW w:w="3419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29DB1FD6" w14:textId="77777777" w:rsidR="00887861" w:rsidRPr="0055008D" w:rsidRDefault="00265C7A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826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5661267D" w14:textId="77777777" w:rsidR="00887861" w:rsidRPr="0055008D" w:rsidRDefault="00265C7A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Fax:</w:t>
            </w:r>
          </w:p>
        </w:tc>
        <w:tc>
          <w:tcPr>
            <w:tcW w:w="3545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80E69C4" w14:textId="77777777" w:rsidR="00265C7A" w:rsidRPr="0055008D" w:rsidRDefault="00265C7A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County:</w:t>
            </w:r>
          </w:p>
        </w:tc>
      </w:tr>
      <w:tr w:rsidR="000F504F" w:rsidRPr="0055008D" w14:paraId="13D473FD" w14:textId="77777777" w:rsidTr="0055008D">
        <w:trPr>
          <w:cantSplit/>
          <w:trHeight w:val="259"/>
          <w:jc w:val="center"/>
        </w:trPr>
        <w:tc>
          <w:tcPr>
            <w:tcW w:w="3419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F14B69C" w14:textId="296DFA27" w:rsidR="000F504F" w:rsidRPr="0055008D" w:rsidRDefault="000F504F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Region</w:t>
            </w:r>
            <w:r w:rsidR="0055008D" w:rsidRPr="0055008D">
              <w:rPr>
                <w:rFonts w:ascii="Century Gothic" w:hAnsi="Century Gothic"/>
                <w:color w:val="2D8C9E"/>
                <w:sz w:val="20"/>
                <w:szCs w:val="20"/>
              </w:rPr>
              <w:t>#</w:t>
            </w: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:</w:t>
            </w:r>
          </w:p>
        </w:tc>
        <w:tc>
          <w:tcPr>
            <w:tcW w:w="3826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08AE6D7F" w14:textId="77777777" w:rsidR="000F504F" w:rsidRPr="0055008D" w:rsidRDefault="000F504F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CCS Level:</w:t>
            </w:r>
          </w:p>
        </w:tc>
        <w:tc>
          <w:tcPr>
            <w:tcW w:w="3545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26AB4721" w14:textId="77777777" w:rsidR="000F504F" w:rsidRPr="0055008D" w:rsidRDefault="000F504F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Affiliation:</w:t>
            </w:r>
          </w:p>
        </w:tc>
      </w:tr>
      <w:tr w:rsidR="000F504F" w:rsidRPr="00A96F51" w14:paraId="395F262B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587270D3" w14:textId="77777777" w:rsidR="000F504F" w:rsidRPr="0055008D" w:rsidRDefault="000F504F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report contact</w:t>
            </w:r>
          </w:p>
        </w:tc>
      </w:tr>
      <w:tr w:rsidR="000F504F" w:rsidRPr="0055008D" w14:paraId="2E47BFC7" w14:textId="77777777" w:rsidTr="0055008D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12481F75" w14:textId="77777777" w:rsidR="000F504F" w:rsidRPr="0055008D" w:rsidRDefault="000F504F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73EB8B31" w14:textId="77777777" w:rsidR="000F504F" w:rsidRPr="0055008D" w:rsidRDefault="000F504F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55008D" w:rsidRPr="0055008D" w14:paraId="268C4871" w14:textId="77777777" w:rsidTr="008A4FAC">
        <w:trPr>
          <w:cantSplit/>
          <w:trHeight w:val="259"/>
          <w:jc w:val="center"/>
        </w:trPr>
        <w:tc>
          <w:tcPr>
            <w:tcW w:w="10790" w:type="dxa"/>
            <w:gridSpan w:val="9"/>
            <w:shd w:val="clear" w:color="auto" w:fill="auto"/>
            <w:vAlign w:val="center"/>
          </w:tcPr>
          <w:p w14:paraId="1E7917A1" w14:textId="389CF9A0" w:rsidR="0055008D" w:rsidRPr="0055008D" w:rsidRDefault="0055008D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Address:</w:t>
            </w:r>
          </w:p>
        </w:tc>
      </w:tr>
      <w:tr w:rsidR="0055008D" w:rsidRPr="0055008D" w14:paraId="61364570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175542E0" w14:textId="5B1C0373" w:rsidR="0055008D" w:rsidRPr="0055008D" w:rsidRDefault="0055008D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City: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3CF33868" w14:textId="0B2D1219" w:rsidR="0055008D" w:rsidRPr="0055008D" w:rsidRDefault="0055008D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State: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59C7CDFD" w14:textId="5CBD3FB9" w:rsidR="0055008D" w:rsidRPr="0055008D" w:rsidRDefault="0055008D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Zip Code:</w:t>
            </w:r>
          </w:p>
        </w:tc>
      </w:tr>
      <w:tr w:rsidR="00BE022B" w:rsidRPr="0055008D" w14:paraId="147671D2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4F8C3BA6" w14:textId="2A291F7A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177C2106" w14:textId="29F13AB5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51D93295" w14:textId="26660740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9622B2" w:rsidRPr="007324BD" w14:paraId="5C9E6ADF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1EF94A27" w14:textId="08577E19" w:rsidR="009622B2" w:rsidRPr="0055008D" w:rsidRDefault="00483909" w:rsidP="00574303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neonatologist/Medical director</w:t>
            </w:r>
          </w:p>
        </w:tc>
      </w:tr>
      <w:tr w:rsidR="000F504F" w:rsidRPr="0055008D" w14:paraId="0BE5B053" w14:textId="77777777" w:rsidTr="0055008D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4476C966" w14:textId="77777777" w:rsidR="000F504F" w:rsidRPr="0055008D" w:rsidRDefault="000F504F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1C192679" w14:textId="77777777" w:rsidR="000F504F" w:rsidRPr="0055008D" w:rsidRDefault="000F504F" w:rsidP="00326F1B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BE022B" w:rsidRPr="0055008D" w14:paraId="71C0B11A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613AFF83" w14:textId="1CCA75A2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1F4CDBD8" w14:textId="1E0F95C8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2F693270" w14:textId="56F1C989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0F504F" w:rsidRPr="00A96F51" w14:paraId="5B3F2AA7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348E8989" w14:textId="77777777" w:rsidR="000F504F" w:rsidRPr="0055008D" w:rsidRDefault="000F504F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 xml:space="preserve">data contact </w:t>
            </w:r>
            <w:r w:rsidR="000908FA" w:rsidRPr="0055008D">
              <w:rPr>
                <w:rFonts w:ascii="Century Gothic" w:hAnsi="Century Gothic"/>
                <w:color w:val="614B79"/>
                <w:sz w:val="24"/>
                <w:szCs w:val="24"/>
              </w:rPr>
              <w:t>#</w:t>
            </w: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1</w:t>
            </w:r>
          </w:p>
        </w:tc>
      </w:tr>
      <w:tr w:rsidR="000F504F" w:rsidRPr="00A96F51" w14:paraId="493FC799" w14:textId="77777777" w:rsidTr="0055008D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2154395D" w14:textId="77777777" w:rsidR="000F504F" w:rsidRPr="0055008D" w:rsidRDefault="000F504F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37295F74" w14:textId="77777777" w:rsidR="000F504F" w:rsidRPr="0055008D" w:rsidRDefault="000F504F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BE022B" w:rsidRPr="00A96F51" w14:paraId="5ECD93CE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728A4CEB" w14:textId="780F6FBE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36E48906" w14:textId="18987C91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3EB5C82F" w14:textId="2CEF756F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0908FA" w:rsidRPr="00A96F51" w14:paraId="5C25008A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0FAC32C9" w14:textId="77777777" w:rsidR="000908FA" w:rsidRPr="0055008D" w:rsidRDefault="000908FA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data contact #2</w:t>
            </w:r>
          </w:p>
        </w:tc>
      </w:tr>
      <w:tr w:rsidR="000908FA" w:rsidRPr="0055008D" w14:paraId="4AEF4D08" w14:textId="77777777" w:rsidTr="0055008D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12929ED4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1DE3E5B0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BE022B" w:rsidRPr="0055008D" w14:paraId="32CCB42D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07744D36" w14:textId="11BFA561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388BE8E1" w14:textId="053ECE2B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13C2CA04" w14:textId="5577F870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55008D" w:rsidRPr="00A96F51" w14:paraId="591A55D0" w14:textId="77777777" w:rsidTr="00217123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78225B6D" w14:textId="2BF1A882" w:rsidR="0055008D" w:rsidRPr="0055008D" w:rsidRDefault="0055008D" w:rsidP="00217123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Transport #1</w:t>
            </w:r>
          </w:p>
        </w:tc>
      </w:tr>
      <w:tr w:rsidR="0055008D" w:rsidRPr="0055008D" w14:paraId="146BD01B" w14:textId="77777777" w:rsidTr="00217123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625B039F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58A6DCA7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55008D" w:rsidRPr="0055008D" w14:paraId="6B06F48A" w14:textId="77777777" w:rsidTr="00217123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071B62B2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40A5F3B2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3982D3DF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55008D" w:rsidRPr="00A96F51" w14:paraId="7F8DFC41" w14:textId="77777777" w:rsidTr="00217123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70DA3E1E" w14:textId="701A7F28" w:rsidR="0055008D" w:rsidRPr="0055008D" w:rsidRDefault="0055008D" w:rsidP="00217123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transport #2</w:t>
            </w:r>
          </w:p>
        </w:tc>
      </w:tr>
      <w:tr w:rsidR="0055008D" w:rsidRPr="0055008D" w14:paraId="1D79F6F2" w14:textId="77777777" w:rsidTr="00217123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05135775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4"/>
              </w:rPr>
            </w:pPr>
            <w:r w:rsidRPr="0055008D">
              <w:rPr>
                <w:rFonts w:ascii="Century Gothic" w:hAnsi="Century Gothic"/>
                <w:color w:val="2D8C9E"/>
                <w:sz w:val="24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520ED122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4"/>
              </w:rPr>
            </w:pPr>
            <w:r w:rsidRPr="0055008D">
              <w:rPr>
                <w:rFonts w:ascii="Century Gothic" w:hAnsi="Century Gothic"/>
                <w:color w:val="2D8C9E"/>
                <w:sz w:val="24"/>
              </w:rPr>
              <w:t>Title:</w:t>
            </w:r>
          </w:p>
        </w:tc>
      </w:tr>
      <w:tr w:rsidR="0055008D" w:rsidRPr="0055008D" w14:paraId="0570AC7E" w14:textId="77777777" w:rsidTr="00217123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6B036379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4"/>
              </w:rPr>
            </w:pPr>
            <w:r w:rsidRPr="0055008D">
              <w:rPr>
                <w:rFonts w:ascii="Century Gothic" w:hAnsi="Century Gothic"/>
                <w:color w:val="2D8C9E"/>
                <w:sz w:val="24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7C0C16AF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4"/>
              </w:rPr>
            </w:pPr>
            <w:r w:rsidRPr="0055008D">
              <w:rPr>
                <w:rFonts w:ascii="Century Gothic" w:hAnsi="Century Gothic"/>
                <w:color w:val="2D8C9E"/>
                <w:sz w:val="24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76CF2FFB" w14:textId="77777777" w:rsidR="0055008D" w:rsidRPr="0055008D" w:rsidRDefault="0055008D" w:rsidP="00217123">
            <w:pPr>
              <w:rPr>
                <w:rFonts w:ascii="Century Gothic" w:hAnsi="Century Gothic"/>
                <w:color w:val="2D8C9E"/>
                <w:sz w:val="24"/>
              </w:rPr>
            </w:pPr>
            <w:r w:rsidRPr="0055008D">
              <w:rPr>
                <w:rFonts w:ascii="Century Gothic" w:hAnsi="Century Gothic"/>
                <w:color w:val="2D8C9E"/>
                <w:sz w:val="24"/>
              </w:rPr>
              <w:t>Email:</w:t>
            </w:r>
          </w:p>
        </w:tc>
      </w:tr>
      <w:tr w:rsidR="000908FA" w:rsidRPr="00A96F51" w14:paraId="26829017" w14:textId="77777777" w:rsidTr="0055008D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7228E914" w14:textId="77777777" w:rsidR="000908FA" w:rsidRPr="0055008D" w:rsidRDefault="000908FA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quality improvement #1</w:t>
            </w:r>
          </w:p>
        </w:tc>
      </w:tr>
      <w:tr w:rsidR="000908FA" w:rsidRPr="0055008D" w14:paraId="435164D5" w14:textId="77777777" w:rsidTr="0055008D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79DE8484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688EA4B3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BE022B" w:rsidRPr="0055008D" w14:paraId="4FA082FD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703CBEFF" w14:textId="1EA2C44A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581" w:type="dxa"/>
            <w:gridSpan w:val="4"/>
            <w:shd w:val="clear" w:color="auto" w:fill="auto"/>
            <w:vAlign w:val="center"/>
          </w:tcPr>
          <w:p w14:paraId="054CECAC" w14:textId="743FC748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790" w:type="dxa"/>
            <w:gridSpan w:val="4"/>
            <w:shd w:val="clear" w:color="auto" w:fill="auto"/>
            <w:vAlign w:val="center"/>
          </w:tcPr>
          <w:p w14:paraId="65783545" w14:textId="4DCD143C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0908FA" w:rsidRPr="00A96F51" w14:paraId="09B4931B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5BCE0577" w14:textId="77777777" w:rsidR="000908FA" w:rsidRPr="0055008D" w:rsidRDefault="000908FA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quality improvement #2</w:t>
            </w:r>
          </w:p>
        </w:tc>
      </w:tr>
      <w:tr w:rsidR="000908FA" w:rsidRPr="0055008D" w14:paraId="374F5F88" w14:textId="77777777" w:rsidTr="0055008D">
        <w:trPr>
          <w:cantSplit/>
          <w:trHeight w:val="259"/>
          <w:jc w:val="center"/>
        </w:trPr>
        <w:tc>
          <w:tcPr>
            <w:tcW w:w="5319" w:type="dxa"/>
            <w:gridSpan w:val="3"/>
            <w:shd w:val="clear" w:color="auto" w:fill="auto"/>
            <w:vAlign w:val="center"/>
          </w:tcPr>
          <w:p w14:paraId="6F7C235C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471" w:type="dxa"/>
            <w:gridSpan w:val="6"/>
            <w:shd w:val="clear" w:color="auto" w:fill="auto"/>
            <w:vAlign w:val="center"/>
          </w:tcPr>
          <w:p w14:paraId="0865753D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BE022B" w:rsidRPr="0055008D" w14:paraId="6B35A895" w14:textId="77777777" w:rsidTr="0055008D">
        <w:trPr>
          <w:cantSplit/>
          <w:trHeight w:val="259"/>
          <w:jc w:val="center"/>
        </w:trPr>
        <w:tc>
          <w:tcPr>
            <w:tcW w:w="3419" w:type="dxa"/>
            <w:shd w:val="clear" w:color="auto" w:fill="auto"/>
            <w:vAlign w:val="center"/>
          </w:tcPr>
          <w:p w14:paraId="4134A2FC" w14:textId="02741348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682" w:type="dxa"/>
            <w:gridSpan w:val="5"/>
            <w:shd w:val="clear" w:color="auto" w:fill="auto"/>
            <w:vAlign w:val="center"/>
          </w:tcPr>
          <w:p w14:paraId="18C99BEA" w14:textId="3C84DF98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689" w:type="dxa"/>
            <w:gridSpan w:val="3"/>
            <w:shd w:val="clear" w:color="auto" w:fill="auto"/>
            <w:vAlign w:val="center"/>
          </w:tcPr>
          <w:p w14:paraId="1B5D73F1" w14:textId="50829E23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0908FA" w:rsidRPr="00A96F51" w14:paraId="47A7C86B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57287F48" w14:textId="7645D30A" w:rsidR="000908FA" w:rsidRPr="0055008D" w:rsidRDefault="00334681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invoice (</w:t>
            </w:r>
            <w:r w:rsidR="00483909" w:rsidRPr="0055008D">
              <w:rPr>
                <w:rFonts w:ascii="Century Gothic" w:hAnsi="Century Gothic"/>
                <w:color w:val="614B79"/>
                <w:sz w:val="24"/>
                <w:szCs w:val="24"/>
              </w:rPr>
              <w:t>Payment</w:t>
            </w: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)</w:t>
            </w:r>
            <w:r w:rsidR="000908FA" w:rsidRPr="0055008D">
              <w:rPr>
                <w:rFonts w:ascii="Century Gothic" w:hAnsi="Century Gothic"/>
                <w:color w:val="614B79"/>
                <w:sz w:val="24"/>
                <w:szCs w:val="24"/>
              </w:rPr>
              <w:t xml:space="preserve"> contact</w:t>
            </w:r>
          </w:p>
        </w:tc>
      </w:tr>
      <w:tr w:rsidR="000908FA" w:rsidRPr="0055008D" w14:paraId="06C24A70" w14:textId="77777777" w:rsidTr="0055008D">
        <w:trPr>
          <w:cantSplit/>
          <w:trHeight w:val="259"/>
          <w:jc w:val="center"/>
        </w:trPr>
        <w:tc>
          <w:tcPr>
            <w:tcW w:w="5395" w:type="dxa"/>
            <w:gridSpan w:val="4"/>
            <w:shd w:val="clear" w:color="auto" w:fill="auto"/>
            <w:vAlign w:val="center"/>
          </w:tcPr>
          <w:p w14:paraId="0AC093DB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395" w:type="dxa"/>
            <w:gridSpan w:val="5"/>
            <w:shd w:val="clear" w:color="auto" w:fill="auto"/>
            <w:vAlign w:val="center"/>
          </w:tcPr>
          <w:p w14:paraId="18F4EA04" w14:textId="77777777" w:rsidR="000908FA" w:rsidRPr="0055008D" w:rsidRDefault="000908FA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BE022B" w:rsidRPr="0055008D" w14:paraId="65D50849" w14:textId="77777777" w:rsidTr="0055008D">
        <w:trPr>
          <w:cantSplit/>
          <w:trHeight w:val="259"/>
          <w:jc w:val="center"/>
        </w:trPr>
        <w:tc>
          <w:tcPr>
            <w:tcW w:w="3547" w:type="dxa"/>
            <w:gridSpan w:val="2"/>
            <w:shd w:val="clear" w:color="auto" w:fill="auto"/>
            <w:vAlign w:val="center"/>
          </w:tcPr>
          <w:p w14:paraId="2DD23C1B" w14:textId="35A6AEC2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618" w:type="dxa"/>
            <w:gridSpan w:val="5"/>
            <w:shd w:val="clear" w:color="auto" w:fill="auto"/>
            <w:vAlign w:val="center"/>
          </w:tcPr>
          <w:p w14:paraId="6244F182" w14:textId="33B5E354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7558AC40" w14:textId="63DEEF85" w:rsidR="00BE022B" w:rsidRPr="0055008D" w:rsidRDefault="00BE022B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CE6240" w:rsidRPr="0055008D" w14:paraId="35215B3E" w14:textId="77777777" w:rsidTr="008C557F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728A0CFE" w14:textId="77777777" w:rsidR="00CE6240" w:rsidRPr="0055008D" w:rsidRDefault="00CE6240" w:rsidP="008C557F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 w:rsidRPr="0055008D">
              <w:rPr>
                <w:rFonts w:ascii="Century Gothic" w:hAnsi="Century Gothic"/>
                <w:color w:val="614B79"/>
                <w:sz w:val="24"/>
                <w:szCs w:val="24"/>
              </w:rPr>
              <w:t>BAA/CONTRACT SIGNER</w:t>
            </w:r>
          </w:p>
        </w:tc>
      </w:tr>
      <w:tr w:rsidR="00CE6240" w:rsidRPr="0055008D" w14:paraId="14D8053E" w14:textId="77777777" w:rsidTr="008C557F">
        <w:trPr>
          <w:cantSplit/>
          <w:trHeight w:val="259"/>
          <w:jc w:val="center"/>
        </w:trPr>
        <w:tc>
          <w:tcPr>
            <w:tcW w:w="5395" w:type="dxa"/>
            <w:gridSpan w:val="4"/>
            <w:shd w:val="clear" w:color="auto" w:fill="auto"/>
            <w:vAlign w:val="center"/>
          </w:tcPr>
          <w:p w14:paraId="5BB633D0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395" w:type="dxa"/>
            <w:gridSpan w:val="5"/>
            <w:shd w:val="clear" w:color="auto" w:fill="auto"/>
            <w:vAlign w:val="center"/>
          </w:tcPr>
          <w:p w14:paraId="77EE87AE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CE6240" w:rsidRPr="0055008D" w14:paraId="5B736D75" w14:textId="77777777" w:rsidTr="008C557F">
        <w:trPr>
          <w:cantSplit/>
          <w:trHeight w:val="259"/>
          <w:jc w:val="center"/>
        </w:trPr>
        <w:tc>
          <w:tcPr>
            <w:tcW w:w="3547" w:type="dxa"/>
            <w:gridSpan w:val="2"/>
            <w:shd w:val="clear" w:color="auto" w:fill="auto"/>
            <w:vAlign w:val="center"/>
          </w:tcPr>
          <w:p w14:paraId="3E4DC5B5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618" w:type="dxa"/>
            <w:gridSpan w:val="5"/>
            <w:shd w:val="clear" w:color="auto" w:fill="auto"/>
            <w:vAlign w:val="center"/>
          </w:tcPr>
          <w:p w14:paraId="48A694B5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9A3C96F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CE6240" w:rsidRPr="0055008D" w14:paraId="4FE02F9B" w14:textId="77777777" w:rsidTr="008C557F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763AFBF0" w14:textId="477B4ECD" w:rsidR="00CE6240" w:rsidRPr="0055008D" w:rsidRDefault="00CE6240" w:rsidP="00851F32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color w:val="614B79"/>
                <w:sz w:val="24"/>
                <w:szCs w:val="24"/>
              </w:rPr>
              <w:lastRenderedPageBreak/>
              <w:t xml:space="preserve">VON </w:t>
            </w:r>
            <w:r w:rsidR="00851F32">
              <w:rPr>
                <w:rFonts w:ascii="Century Gothic" w:hAnsi="Century Gothic"/>
                <w:color w:val="614B79"/>
                <w:sz w:val="24"/>
                <w:szCs w:val="24"/>
              </w:rPr>
              <w:t xml:space="preserve">web services </w:t>
            </w:r>
            <w:r>
              <w:rPr>
                <w:rFonts w:ascii="Century Gothic" w:hAnsi="Century Gothic"/>
                <w:color w:val="614B79"/>
                <w:sz w:val="24"/>
                <w:szCs w:val="24"/>
              </w:rPr>
              <w:t xml:space="preserve">Administrator </w:t>
            </w:r>
          </w:p>
        </w:tc>
      </w:tr>
      <w:tr w:rsidR="00CE6240" w:rsidRPr="0055008D" w14:paraId="4A2F7846" w14:textId="77777777" w:rsidTr="008C557F">
        <w:trPr>
          <w:cantSplit/>
          <w:trHeight w:val="259"/>
          <w:jc w:val="center"/>
        </w:trPr>
        <w:tc>
          <w:tcPr>
            <w:tcW w:w="5395" w:type="dxa"/>
            <w:gridSpan w:val="4"/>
            <w:shd w:val="clear" w:color="auto" w:fill="auto"/>
            <w:vAlign w:val="center"/>
          </w:tcPr>
          <w:p w14:paraId="668F2C3E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395" w:type="dxa"/>
            <w:gridSpan w:val="5"/>
            <w:shd w:val="clear" w:color="auto" w:fill="auto"/>
            <w:vAlign w:val="center"/>
          </w:tcPr>
          <w:p w14:paraId="1DA125AF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CE6240" w:rsidRPr="0055008D" w14:paraId="4FDDC575" w14:textId="77777777" w:rsidTr="008C557F">
        <w:trPr>
          <w:cantSplit/>
          <w:trHeight w:val="259"/>
          <w:jc w:val="center"/>
        </w:trPr>
        <w:tc>
          <w:tcPr>
            <w:tcW w:w="3547" w:type="dxa"/>
            <w:gridSpan w:val="2"/>
            <w:shd w:val="clear" w:color="auto" w:fill="auto"/>
            <w:vAlign w:val="center"/>
          </w:tcPr>
          <w:p w14:paraId="1A25FD22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618" w:type="dxa"/>
            <w:gridSpan w:val="5"/>
            <w:shd w:val="clear" w:color="auto" w:fill="auto"/>
            <w:vAlign w:val="center"/>
          </w:tcPr>
          <w:p w14:paraId="3E6CC3D0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6DA0E0D2" w14:textId="77777777" w:rsidR="00CE6240" w:rsidRPr="0055008D" w:rsidRDefault="00CE6240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851F32" w:rsidRPr="00A96F51" w14:paraId="321394FC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38ABCE3C" w14:textId="32372014" w:rsidR="00851F32" w:rsidRPr="0055008D" w:rsidRDefault="00851F32" w:rsidP="00851F32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>
              <w:rPr>
                <w:rFonts w:ascii="Century Gothic" w:hAnsi="Century Gothic"/>
                <w:color w:val="614B79"/>
                <w:sz w:val="24"/>
                <w:szCs w:val="24"/>
              </w:rPr>
              <w:t>VON web services Administrator (alternate)</w:t>
            </w:r>
          </w:p>
        </w:tc>
      </w:tr>
      <w:tr w:rsidR="00851F32" w:rsidRPr="0055008D" w14:paraId="3E1AE211" w14:textId="77777777" w:rsidTr="008C557F">
        <w:trPr>
          <w:cantSplit/>
          <w:trHeight w:val="259"/>
          <w:jc w:val="center"/>
        </w:trPr>
        <w:tc>
          <w:tcPr>
            <w:tcW w:w="5395" w:type="dxa"/>
            <w:gridSpan w:val="4"/>
            <w:shd w:val="clear" w:color="auto" w:fill="auto"/>
            <w:vAlign w:val="center"/>
          </w:tcPr>
          <w:p w14:paraId="3BEB1480" w14:textId="77777777" w:rsidR="00851F32" w:rsidRPr="0055008D" w:rsidRDefault="00851F32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395" w:type="dxa"/>
            <w:gridSpan w:val="5"/>
            <w:shd w:val="clear" w:color="auto" w:fill="auto"/>
            <w:vAlign w:val="center"/>
          </w:tcPr>
          <w:p w14:paraId="447E58A1" w14:textId="77777777" w:rsidR="00851F32" w:rsidRPr="0055008D" w:rsidRDefault="00851F32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851F32" w:rsidRPr="0055008D" w14:paraId="61FD6247" w14:textId="77777777" w:rsidTr="008C557F">
        <w:trPr>
          <w:cantSplit/>
          <w:trHeight w:val="259"/>
          <w:jc w:val="center"/>
        </w:trPr>
        <w:tc>
          <w:tcPr>
            <w:tcW w:w="3547" w:type="dxa"/>
            <w:gridSpan w:val="2"/>
            <w:shd w:val="clear" w:color="auto" w:fill="auto"/>
            <w:vAlign w:val="center"/>
          </w:tcPr>
          <w:p w14:paraId="285F8E41" w14:textId="77777777" w:rsidR="00851F32" w:rsidRPr="0055008D" w:rsidRDefault="00851F32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618" w:type="dxa"/>
            <w:gridSpan w:val="5"/>
            <w:shd w:val="clear" w:color="auto" w:fill="auto"/>
            <w:vAlign w:val="center"/>
          </w:tcPr>
          <w:p w14:paraId="74E1128D" w14:textId="77777777" w:rsidR="00851F32" w:rsidRPr="0055008D" w:rsidRDefault="00851F32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79919B3D" w14:textId="77777777" w:rsidR="00851F32" w:rsidRPr="0055008D" w:rsidRDefault="00851F32" w:rsidP="008C557F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851F32" w:rsidRPr="00A96F51" w14:paraId="1DCA0D22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35BFE53C" w14:textId="07D668B3" w:rsidR="00851F32" w:rsidRDefault="00851F32" w:rsidP="00D11B59">
            <w:pPr>
              <w:pStyle w:val="Heading2"/>
              <w:rPr>
                <w:rFonts w:ascii="Century Gothic" w:hAnsi="Century Gothic"/>
                <w:color w:val="614B79"/>
                <w:sz w:val="24"/>
                <w:szCs w:val="24"/>
              </w:rPr>
            </w:pPr>
            <w:r>
              <w:rPr>
                <w:rFonts w:ascii="Century Gothic" w:hAnsi="Century Gothic"/>
                <w:color w:val="614B79"/>
                <w:sz w:val="24"/>
                <w:szCs w:val="24"/>
              </w:rPr>
              <w:t>VON Web Services Administrator (Alternate)</w:t>
            </w:r>
          </w:p>
        </w:tc>
      </w:tr>
      <w:tr w:rsidR="00851F32" w:rsidRPr="0055008D" w14:paraId="347CE513" w14:textId="77777777" w:rsidTr="0055008D">
        <w:trPr>
          <w:cantSplit/>
          <w:trHeight w:val="259"/>
          <w:jc w:val="center"/>
        </w:trPr>
        <w:tc>
          <w:tcPr>
            <w:tcW w:w="5395" w:type="dxa"/>
            <w:gridSpan w:val="4"/>
            <w:shd w:val="clear" w:color="auto" w:fill="auto"/>
            <w:vAlign w:val="center"/>
          </w:tcPr>
          <w:p w14:paraId="34476270" w14:textId="1515658F" w:rsidR="00851F32" w:rsidRPr="0055008D" w:rsidRDefault="00851F32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Name:</w:t>
            </w:r>
          </w:p>
        </w:tc>
        <w:tc>
          <w:tcPr>
            <w:tcW w:w="5395" w:type="dxa"/>
            <w:gridSpan w:val="5"/>
            <w:shd w:val="clear" w:color="auto" w:fill="auto"/>
            <w:vAlign w:val="center"/>
          </w:tcPr>
          <w:p w14:paraId="319822D4" w14:textId="3C5BEA8C" w:rsidR="00851F32" w:rsidRPr="0055008D" w:rsidRDefault="00851F32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Title:</w:t>
            </w:r>
          </w:p>
        </w:tc>
      </w:tr>
      <w:tr w:rsidR="00851F32" w:rsidRPr="0055008D" w14:paraId="35388E51" w14:textId="77777777" w:rsidTr="0055008D">
        <w:trPr>
          <w:cantSplit/>
          <w:trHeight w:val="259"/>
          <w:jc w:val="center"/>
        </w:trPr>
        <w:tc>
          <w:tcPr>
            <w:tcW w:w="3547" w:type="dxa"/>
            <w:gridSpan w:val="2"/>
            <w:shd w:val="clear" w:color="auto" w:fill="auto"/>
            <w:vAlign w:val="center"/>
          </w:tcPr>
          <w:p w14:paraId="3D84CD9F" w14:textId="4E6C8A04" w:rsidR="00851F32" w:rsidRPr="0055008D" w:rsidRDefault="00851F32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Dept.:</w:t>
            </w:r>
          </w:p>
        </w:tc>
        <w:tc>
          <w:tcPr>
            <w:tcW w:w="3618" w:type="dxa"/>
            <w:gridSpan w:val="5"/>
            <w:shd w:val="clear" w:color="auto" w:fill="auto"/>
            <w:vAlign w:val="center"/>
          </w:tcPr>
          <w:p w14:paraId="2D470160" w14:textId="171C0775" w:rsidR="00851F32" w:rsidRPr="0055008D" w:rsidRDefault="00851F32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Phone: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2AD129AD" w14:textId="0435B92A" w:rsidR="00851F32" w:rsidRPr="0055008D" w:rsidRDefault="00851F32" w:rsidP="00D11B59">
            <w:pPr>
              <w:rPr>
                <w:rFonts w:ascii="Century Gothic" w:hAnsi="Century Gothic"/>
                <w:color w:val="2D8C9E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2D8C9E"/>
                <w:sz w:val="20"/>
                <w:szCs w:val="20"/>
              </w:rPr>
              <w:t>Email:</w:t>
            </w:r>
          </w:p>
        </w:tc>
      </w:tr>
      <w:tr w:rsidR="00851F32" w:rsidRPr="007324BD" w14:paraId="229224EC" w14:textId="77777777" w:rsidTr="00483909">
        <w:trPr>
          <w:cantSplit/>
          <w:trHeight w:val="288"/>
          <w:jc w:val="center"/>
        </w:trPr>
        <w:tc>
          <w:tcPr>
            <w:tcW w:w="10790" w:type="dxa"/>
            <w:gridSpan w:val="9"/>
            <w:shd w:val="clear" w:color="auto" w:fill="D7D2CB"/>
            <w:vAlign w:val="center"/>
          </w:tcPr>
          <w:p w14:paraId="55B8834E" w14:textId="77777777" w:rsidR="00851F32" w:rsidRPr="0055008D" w:rsidRDefault="00851F32" w:rsidP="005314CE">
            <w:pPr>
              <w:pStyle w:val="Heading2"/>
              <w:rPr>
                <w:rFonts w:ascii="Century Gothic" w:hAnsi="Century Gothic"/>
                <w:color w:val="614B79"/>
                <w:sz w:val="28"/>
                <w:szCs w:val="28"/>
              </w:rPr>
            </w:pPr>
            <w:r w:rsidRPr="0055008D">
              <w:rPr>
                <w:rFonts w:ascii="Century Gothic" w:hAnsi="Century Gothic"/>
                <w:color w:val="614B79"/>
                <w:sz w:val="28"/>
                <w:szCs w:val="28"/>
              </w:rPr>
              <w:t>Signature</w:t>
            </w:r>
          </w:p>
        </w:tc>
      </w:tr>
      <w:tr w:rsidR="00851F32" w:rsidRPr="0055008D" w14:paraId="086280BE" w14:textId="77777777" w:rsidTr="00C600A5">
        <w:trPr>
          <w:cantSplit/>
          <w:trHeight w:val="576"/>
          <w:jc w:val="center"/>
        </w:trPr>
        <w:tc>
          <w:tcPr>
            <w:tcW w:w="10790" w:type="dxa"/>
            <w:gridSpan w:val="9"/>
            <w:shd w:val="clear" w:color="auto" w:fill="auto"/>
            <w:vAlign w:val="center"/>
          </w:tcPr>
          <w:p w14:paraId="5B9F468D" w14:textId="77777777" w:rsidR="00851F32" w:rsidRPr="0055008D" w:rsidRDefault="00851F32" w:rsidP="007D5F26">
            <w:pPr>
              <w:rPr>
                <w:rFonts w:ascii="Century Gothic" w:hAnsi="Century Gothic"/>
                <w:color w:val="333F48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333F48"/>
                <w:sz w:val="20"/>
                <w:szCs w:val="20"/>
              </w:rPr>
              <w:t>I authorize the verification of the information provided on this form.</w:t>
            </w:r>
          </w:p>
        </w:tc>
      </w:tr>
      <w:tr w:rsidR="00851F32" w:rsidRPr="0055008D" w14:paraId="4C90C8FD" w14:textId="77777777" w:rsidTr="0055008D">
        <w:trPr>
          <w:cantSplit/>
          <w:trHeight w:val="438"/>
          <w:jc w:val="center"/>
        </w:trPr>
        <w:tc>
          <w:tcPr>
            <w:tcW w:w="7245" w:type="dxa"/>
            <w:gridSpan w:val="8"/>
            <w:shd w:val="clear" w:color="auto" w:fill="auto"/>
            <w:vAlign w:val="center"/>
          </w:tcPr>
          <w:p w14:paraId="45F1B39E" w14:textId="77777777" w:rsidR="00851F32" w:rsidRPr="0055008D" w:rsidRDefault="00851F32" w:rsidP="007D5F26">
            <w:pPr>
              <w:rPr>
                <w:rFonts w:ascii="Century Gothic" w:hAnsi="Century Gothic"/>
                <w:color w:val="333F48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333F48"/>
                <w:sz w:val="20"/>
                <w:szCs w:val="20"/>
              </w:rPr>
              <w:t>Signature: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64848FE2" w14:textId="77777777" w:rsidR="00851F32" w:rsidRPr="0055008D" w:rsidRDefault="00851F32" w:rsidP="00326F1B">
            <w:pPr>
              <w:rPr>
                <w:rFonts w:ascii="Century Gothic" w:hAnsi="Century Gothic"/>
                <w:color w:val="333F48"/>
                <w:sz w:val="20"/>
                <w:szCs w:val="20"/>
              </w:rPr>
            </w:pPr>
            <w:r w:rsidRPr="0055008D">
              <w:rPr>
                <w:rFonts w:ascii="Century Gothic" w:hAnsi="Century Gothic"/>
                <w:color w:val="333F48"/>
                <w:sz w:val="20"/>
                <w:szCs w:val="20"/>
              </w:rPr>
              <w:t>Date:</w:t>
            </w:r>
          </w:p>
        </w:tc>
      </w:tr>
    </w:tbl>
    <w:p w14:paraId="697B5D5C" w14:textId="77777777" w:rsidR="00415F5F" w:rsidRPr="007324BD" w:rsidRDefault="00415F5F" w:rsidP="009C7D71"/>
    <w:sectPr w:rsidR="00415F5F" w:rsidRPr="007324BD" w:rsidSect="007D5F26">
      <w:headerReference w:type="default" r:id="rId9"/>
      <w:footerReference w:type="even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0F444" w14:textId="77777777" w:rsidR="007057FD" w:rsidRDefault="007057FD">
      <w:r>
        <w:separator/>
      </w:r>
    </w:p>
  </w:endnote>
  <w:endnote w:type="continuationSeparator" w:id="0">
    <w:p w14:paraId="6545F2ED" w14:textId="77777777" w:rsidR="007057FD" w:rsidRDefault="00705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14A28" w14:textId="77777777" w:rsidR="007D5F26" w:rsidRDefault="007D5F26" w:rsidP="007D5F2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16D365" w14:textId="77777777" w:rsidR="007D5F26" w:rsidRDefault="007D5F26" w:rsidP="007D5F2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070BD0" w14:textId="77777777" w:rsidR="007D5F26" w:rsidRDefault="007D5F26" w:rsidP="007D5F2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1F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25D2513" w14:textId="77777777" w:rsidR="000E2704" w:rsidRDefault="000E2704" w:rsidP="007D5F26">
    <w:pPr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620AE" w14:textId="77777777" w:rsidR="007057FD" w:rsidRDefault="007057FD">
      <w:r>
        <w:separator/>
      </w:r>
    </w:p>
  </w:footnote>
  <w:footnote w:type="continuationSeparator" w:id="0">
    <w:p w14:paraId="54AA7391" w14:textId="77777777" w:rsidR="007057FD" w:rsidRDefault="007057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372"/>
      <w:gridCol w:w="7428"/>
    </w:tblGrid>
    <w:tr w:rsidR="000908FA" w14:paraId="7A69D19A" w14:textId="77777777" w:rsidTr="007D5F26">
      <w:tc>
        <w:tcPr>
          <w:tcW w:w="3438" w:type="dxa"/>
          <w:tcBorders>
            <w:top w:val="nil"/>
            <w:left w:val="nil"/>
            <w:bottom w:val="nil"/>
            <w:right w:val="nil"/>
          </w:tcBorders>
        </w:tcPr>
        <w:p w14:paraId="0161BF3F" w14:textId="77777777" w:rsidR="000908FA" w:rsidRDefault="000908FA" w:rsidP="000908FA">
          <w:pPr>
            <w:pStyle w:val="Header"/>
          </w:pPr>
          <w:r w:rsidRPr="00A96F51">
            <w:rPr>
              <w:noProof/>
            </w:rPr>
            <w:drawing>
              <wp:inline distT="0" distB="0" distL="0" distR="0" wp14:anchorId="367E51E0" wp14:editId="2717D239">
                <wp:extent cx="1128946" cy="432031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225" cy="444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8" w:type="dxa"/>
          <w:tcBorders>
            <w:top w:val="nil"/>
            <w:left w:val="nil"/>
            <w:bottom w:val="nil"/>
            <w:right w:val="nil"/>
          </w:tcBorders>
        </w:tcPr>
        <w:p w14:paraId="1DF27B1D" w14:textId="77777777" w:rsidR="000908FA" w:rsidRPr="0055008D" w:rsidRDefault="000908FA" w:rsidP="000908FA">
          <w:pPr>
            <w:pStyle w:val="Header"/>
            <w:rPr>
              <w:b/>
              <w:sz w:val="48"/>
              <w:szCs w:val="48"/>
            </w:rPr>
          </w:pPr>
          <w:r w:rsidRPr="0055008D">
            <w:rPr>
              <w:rFonts w:ascii="Century Gothic" w:hAnsi="Century Gothic"/>
              <w:b/>
              <w:color w:val="614B79"/>
              <w:sz w:val="48"/>
              <w:szCs w:val="48"/>
            </w:rPr>
            <w:t>CPQCC/VON CONTACT FORM</w:t>
          </w:r>
        </w:p>
      </w:tc>
    </w:tr>
    <w:tr w:rsidR="000908FA" w14:paraId="79CD8B7C" w14:textId="77777777" w:rsidTr="007D5F26">
      <w:tc>
        <w:tcPr>
          <w:tcW w:w="1101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89AE845" w14:textId="77777777" w:rsidR="000908FA" w:rsidRDefault="000908FA" w:rsidP="000908FA">
          <w:pPr>
            <w:pStyle w:val="Header"/>
          </w:pPr>
          <w:r w:rsidRPr="00A96F51">
            <w:rPr>
              <w:noProof/>
            </w:rPr>
            <w:drawing>
              <wp:inline distT="0" distB="0" distL="0" distR="0" wp14:anchorId="57E891FF" wp14:editId="1035D3CF">
                <wp:extent cx="6858000" cy="44450"/>
                <wp:effectExtent l="0" t="0" r="0" b="635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6D0DE1" w14:textId="77777777" w:rsidR="000908FA" w:rsidRPr="000908FA" w:rsidRDefault="000908FA" w:rsidP="000908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8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C7A"/>
    <w:rsid w:val="000077BD"/>
    <w:rsid w:val="00017DD1"/>
    <w:rsid w:val="00032E90"/>
    <w:rsid w:val="000332AD"/>
    <w:rsid w:val="000447ED"/>
    <w:rsid w:val="00085333"/>
    <w:rsid w:val="000908FA"/>
    <w:rsid w:val="000C0676"/>
    <w:rsid w:val="000C3395"/>
    <w:rsid w:val="000E2704"/>
    <w:rsid w:val="000F504F"/>
    <w:rsid w:val="000F6B0E"/>
    <w:rsid w:val="0011649E"/>
    <w:rsid w:val="0016303A"/>
    <w:rsid w:val="00190F40"/>
    <w:rsid w:val="001D2340"/>
    <w:rsid w:val="001F7A95"/>
    <w:rsid w:val="00211F11"/>
    <w:rsid w:val="00240AF1"/>
    <w:rsid w:val="0024648C"/>
    <w:rsid w:val="002602F0"/>
    <w:rsid w:val="00265C7A"/>
    <w:rsid w:val="002C0936"/>
    <w:rsid w:val="00326F1B"/>
    <w:rsid w:val="00334681"/>
    <w:rsid w:val="00384215"/>
    <w:rsid w:val="003C4E60"/>
    <w:rsid w:val="00400969"/>
    <w:rsid w:val="004035E6"/>
    <w:rsid w:val="00415F5F"/>
    <w:rsid w:val="0042038C"/>
    <w:rsid w:val="00461DCB"/>
    <w:rsid w:val="00483909"/>
    <w:rsid w:val="00491A66"/>
    <w:rsid w:val="004B66C1"/>
    <w:rsid w:val="004D64E0"/>
    <w:rsid w:val="005314CE"/>
    <w:rsid w:val="00532E88"/>
    <w:rsid w:val="005360D4"/>
    <w:rsid w:val="0054754E"/>
    <w:rsid w:val="0055008D"/>
    <w:rsid w:val="0056338C"/>
    <w:rsid w:val="00574303"/>
    <w:rsid w:val="005D4280"/>
    <w:rsid w:val="005F422F"/>
    <w:rsid w:val="00616028"/>
    <w:rsid w:val="006169C5"/>
    <w:rsid w:val="006638AD"/>
    <w:rsid w:val="00671993"/>
    <w:rsid w:val="00682713"/>
    <w:rsid w:val="007057FD"/>
    <w:rsid w:val="00722DE8"/>
    <w:rsid w:val="007324BD"/>
    <w:rsid w:val="00733AC6"/>
    <w:rsid w:val="007344B3"/>
    <w:rsid w:val="007352E9"/>
    <w:rsid w:val="007543A4"/>
    <w:rsid w:val="00770EEA"/>
    <w:rsid w:val="007A497A"/>
    <w:rsid w:val="007C1DED"/>
    <w:rsid w:val="007D5F26"/>
    <w:rsid w:val="007E3D81"/>
    <w:rsid w:val="00850FE1"/>
    <w:rsid w:val="00851F32"/>
    <w:rsid w:val="008658E6"/>
    <w:rsid w:val="00875432"/>
    <w:rsid w:val="00884CA6"/>
    <w:rsid w:val="00887861"/>
    <w:rsid w:val="008A1246"/>
    <w:rsid w:val="008A28D3"/>
    <w:rsid w:val="00900794"/>
    <w:rsid w:val="00932D09"/>
    <w:rsid w:val="009622B2"/>
    <w:rsid w:val="009917D1"/>
    <w:rsid w:val="009C7D71"/>
    <w:rsid w:val="009F58BB"/>
    <w:rsid w:val="00A22E38"/>
    <w:rsid w:val="00A41E64"/>
    <w:rsid w:val="00A4373B"/>
    <w:rsid w:val="00A83D5E"/>
    <w:rsid w:val="00A96F51"/>
    <w:rsid w:val="00AE1F72"/>
    <w:rsid w:val="00B04903"/>
    <w:rsid w:val="00B12708"/>
    <w:rsid w:val="00B41C69"/>
    <w:rsid w:val="00B96D9F"/>
    <w:rsid w:val="00BB32D8"/>
    <w:rsid w:val="00BC0F25"/>
    <w:rsid w:val="00BE022B"/>
    <w:rsid w:val="00BE09D6"/>
    <w:rsid w:val="00C10FF1"/>
    <w:rsid w:val="00C30E55"/>
    <w:rsid w:val="00C5038E"/>
    <w:rsid w:val="00C5090B"/>
    <w:rsid w:val="00C600A5"/>
    <w:rsid w:val="00C63324"/>
    <w:rsid w:val="00C81188"/>
    <w:rsid w:val="00C92FF3"/>
    <w:rsid w:val="00CB5E53"/>
    <w:rsid w:val="00CC6A22"/>
    <w:rsid w:val="00CC7CB7"/>
    <w:rsid w:val="00CE6240"/>
    <w:rsid w:val="00D02133"/>
    <w:rsid w:val="00D21FCD"/>
    <w:rsid w:val="00D34CBE"/>
    <w:rsid w:val="00D461ED"/>
    <w:rsid w:val="00D53D61"/>
    <w:rsid w:val="00D66A94"/>
    <w:rsid w:val="00DA5F94"/>
    <w:rsid w:val="00DC6437"/>
    <w:rsid w:val="00DD2A14"/>
    <w:rsid w:val="00DE1073"/>
    <w:rsid w:val="00DF1BA0"/>
    <w:rsid w:val="00E33A75"/>
    <w:rsid w:val="00E33DC8"/>
    <w:rsid w:val="00E630EB"/>
    <w:rsid w:val="00E75AE6"/>
    <w:rsid w:val="00E80215"/>
    <w:rsid w:val="00EA353A"/>
    <w:rsid w:val="00EB52A5"/>
    <w:rsid w:val="00EC655E"/>
    <w:rsid w:val="00EE33CA"/>
    <w:rsid w:val="00F04B9B"/>
    <w:rsid w:val="00F0626A"/>
    <w:rsid w:val="00F149CC"/>
    <w:rsid w:val="00F242E0"/>
    <w:rsid w:val="00F46364"/>
    <w:rsid w:val="00F7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B5C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Header">
    <w:name w:val="header"/>
    <w:basedOn w:val="Normal"/>
    <w:link w:val="HeaderChar"/>
    <w:unhideWhenUsed/>
    <w:rsid w:val="00265C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65C7A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265C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65C7A"/>
    <w:rPr>
      <w:rFonts w:asciiTheme="minorHAnsi" w:hAnsiTheme="minorHAnsi"/>
      <w:sz w:val="16"/>
      <w:szCs w:val="24"/>
    </w:rPr>
  </w:style>
  <w:style w:type="table" w:styleId="TableGrid">
    <w:name w:val="Table Grid"/>
    <w:basedOn w:val="TableNormal"/>
    <w:rsid w:val="000908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semiHidden/>
    <w:unhideWhenUsed/>
    <w:rsid w:val="007D5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fkirving/Library/Containers/com.microsoft.Word/Data/Library/Caches/1033/TM02808358/Membership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737348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2011-12-29T15:46:00+00:00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1406793</Value>
      <Value>1406794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Membership application form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TP102808357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198D636-253D-45F2-BA8F-26B65EFF9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8CF40-2335-49AB-9B81-635F71A607A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application form.dotx</Template>
  <TotalTime>112</TotalTime>
  <Pages>2</Pages>
  <Words>159</Words>
  <Characters>911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Microsoft Corporation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Fulani Davis</dc:creator>
  <cp:lastModifiedBy>Fulani Davis</cp:lastModifiedBy>
  <cp:revision>6</cp:revision>
  <cp:lastPrinted>2004-01-19T19:27:00Z</cp:lastPrinted>
  <dcterms:created xsi:type="dcterms:W3CDTF">2016-02-04T00:02:00Z</dcterms:created>
  <dcterms:modified xsi:type="dcterms:W3CDTF">2016-05-23T20:24:00Z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